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95544" w14:textId="77777777" w:rsidR="00892641" w:rsidRDefault="00892641" w:rsidP="00892641">
      <w:pPr>
        <w:pStyle w:val="Tekstpodstawowywcity"/>
        <w:ind w:left="5940"/>
        <w:rPr>
          <w:sz w:val="20"/>
          <w:szCs w:val="20"/>
        </w:rPr>
      </w:pPr>
      <w:r>
        <w:rPr>
          <w:sz w:val="20"/>
          <w:szCs w:val="20"/>
        </w:rPr>
        <w:t xml:space="preserve">Załącznik nr 3 </w:t>
      </w:r>
      <w:r>
        <w:rPr>
          <w:sz w:val="20"/>
          <w:szCs w:val="20"/>
        </w:rPr>
        <w:br/>
        <w:t xml:space="preserve">do regulaminu naboru </w:t>
      </w:r>
    </w:p>
    <w:p w14:paraId="5D08CB9F" w14:textId="77777777" w:rsidR="00892641" w:rsidRDefault="00892641" w:rsidP="00892641">
      <w:pPr>
        <w:rPr>
          <w:sz w:val="20"/>
          <w:szCs w:val="20"/>
        </w:rPr>
      </w:pPr>
    </w:p>
    <w:p w14:paraId="35787C43" w14:textId="77777777" w:rsidR="00892641" w:rsidRDefault="00892641" w:rsidP="00892641">
      <w:pPr>
        <w:rPr>
          <w:sz w:val="20"/>
          <w:szCs w:val="20"/>
        </w:rPr>
      </w:pPr>
    </w:p>
    <w:p w14:paraId="49F1F6F0" w14:textId="77777777" w:rsidR="00892641" w:rsidRDefault="00892641" w:rsidP="00892641">
      <w:pPr>
        <w:jc w:val="center"/>
      </w:pPr>
    </w:p>
    <w:p w14:paraId="629B24FC" w14:textId="1444FB70" w:rsidR="00892641" w:rsidRDefault="00892641" w:rsidP="00892641">
      <w:pPr>
        <w:ind w:left="4248" w:firstLine="708"/>
      </w:pPr>
      <w:r>
        <w:t xml:space="preserve">           Inowrocła</w:t>
      </w:r>
      <w:r w:rsidR="00DF6686">
        <w:t xml:space="preserve">w, </w:t>
      </w:r>
      <w:r w:rsidR="00C604C8">
        <w:t>31</w:t>
      </w:r>
      <w:r w:rsidR="00DF6686">
        <w:t>.03.2026r.</w:t>
      </w:r>
    </w:p>
    <w:p w14:paraId="74E6C28B" w14:textId="77777777" w:rsidR="00892641" w:rsidRDefault="00892641" w:rsidP="00892641"/>
    <w:p w14:paraId="53C23705" w14:textId="77777777" w:rsidR="00892641" w:rsidRDefault="00892641" w:rsidP="00892641"/>
    <w:p w14:paraId="1AEA5436" w14:textId="77777777" w:rsidR="00DF6686" w:rsidRPr="00DF6686" w:rsidRDefault="00892641" w:rsidP="00892641">
      <w:pPr>
        <w:jc w:val="center"/>
        <w:rPr>
          <w:b/>
        </w:rPr>
      </w:pPr>
      <w:r w:rsidRPr="00DF6686">
        <w:rPr>
          <w:b/>
        </w:rPr>
        <w:t xml:space="preserve">Dyrektor </w:t>
      </w:r>
      <w:r w:rsidR="00DF6686" w:rsidRPr="00DF6686">
        <w:rPr>
          <w:b/>
        </w:rPr>
        <w:t xml:space="preserve">Miejskiego Zespołu </w:t>
      </w:r>
    </w:p>
    <w:p w14:paraId="5CC5A3A4" w14:textId="667E6B61" w:rsidR="00892641" w:rsidRPr="00DF6686" w:rsidRDefault="00DF6686" w:rsidP="00892641">
      <w:pPr>
        <w:jc w:val="center"/>
        <w:rPr>
          <w:b/>
        </w:rPr>
      </w:pPr>
      <w:r w:rsidRPr="00DF6686">
        <w:rPr>
          <w:b/>
        </w:rPr>
        <w:t>Ekonomiczno-Administracyjnego Szkół w Inowrocławiu</w:t>
      </w:r>
    </w:p>
    <w:p w14:paraId="2523A8D7" w14:textId="71B4BB69" w:rsidR="00892641" w:rsidRPr="00DF6686" w:rsidRDefault="00892641" w:rsidP="00892641">
      <w:pPr>
        <w:rPr>
          <w:b/>
        </w:rPr>
      </w:pPr>
      <w:r w:rsidRPr="00DF6686">
        <w:rPr>
          <w:b/>
        </w:rPr>
        <w:t xml:space="preserve">ogłasza nabór nr </w:t>
      </w:r>
      <w:r w:rsidR="00C604C8">
        <w:rPr>
          <w:b/>
        </w:rPr>
        <w:t>3</w:t>
      </w:r>
      <w:r w:rsidRPr="00DF6686">
        <w:rPr>
          <w:b/>
        </w:rPr>
        <w:t>/</w:t>
      </w:r>
      <w:r w:rsidR="00DF6686" w:rsidRPr="00DF6686">
        <w:rPr>
          <w:b/>
        </w:rPr>
        <w:t>2026</w:t>
      </w:r>
      <w:r w:rsidRPr="00DF6686">
        <w:rPr>
          <w:b/>
        </w:rPr>
        <w:t xml:space="preserve"> </w:t>
      </w:r>
      <w:r w:rsidR="00DF6686" w:rsidRPr="00DF6686">
        <w:rPr>
          <w:b/>
        </w:rPr>
        <w:t>k</w:t>
      </w:r>
      <w:r w:rsidR="00442A33" w:rsidRPr="00DF6686">
        <w:rPr>
          <w:b/>
        </w:rPr>
        <w:t>andydatów (K/</w:t>
      </w:r>
      <w:proofErr w:type="gramStart"/>
      <w:r w:rsidR="00442A33" w:rsidRPr="00DF6686">
        <w:rPr>
          <w:b/>
        </w:rPr>
        <w:t>M)*</w:t>
      </w:r>
      <w:proofErr w:type="gramEnd"/>
      <w:r w:rsidRPr="00DF6686">
        <w:rPr>
          <w:b/>
        </w:rPr>
        <w:t xml:space="preserve"> na wolne stanowisko urzędnicze pracownika samorządoweg</w:t>
      </w:r>
      <w:r w:rsidR="00442A33" w:rsidRPr="00DF6686">
        <w:rPr>
          <w:b/>
        </w:rPr>
        <w:t xml:space="preserve">o </w:t>
      </w:r>
      <w:r w:rsidR="00DF6686" w:rsidRPr="00DF6686">
        <w:rPr>
          <w:b/>
        </w:rPr>
        <w:t>podinspektora</w:t>
      </w:r>
      <w:r w:rsidRPr="00DF6686">
        <w:rPr>
          <w:b/>
        </w:rPr>
        <w:t xml:space="preserve"> </w:t>
      </w:r>
      <w:r w:rsidR="00DF6686" w:rsidRPr="00DF6686">
        <w:rPr>
          <w:b/>
        </w:rPr>
        <w:t xml:space="preserve">w Miejskim Zespole Ekonomiczno-Administracyjnym Szkół w Inowrocławiu, ul. </w:t>
      </w:r>
      <w:proofErr w:type="spellStart"/>
      <w:r w:rsidR="00DF6686" w:rsidRPr="00DF6686">
        <w:rPr>
          <w:b/>
        </w:rPr>
        <w:t>Kiełbasiewicza</w:t>
      </w:r>
      <w:proofErr w:type="spellEnd"/>
      <w:r w:rsidR="00DF6686" w:rsidRPr="00DF6686">
        <w:rPr>
          <w:b/>
        </w:rPr>
        <w:t xml:space="preserve"> 7</w:t>
      </w:r>
      <w:r w:rsidR="00442A33" w:rsidRPr="00DF6686">
        <w:rPr>
          <w:b/>
        </w:rPr>
        <w:t>.</w:t>
      </w:r>
    </w:p>
    <w:p w14:paraId="641106E9" w14:textId="77777777" w:rsidR="00892641" w:rsidRDefault="00892641" w:rsidP="0089264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0E30DA98" w14:textId="77777777" w:rsidR="00DF6686" w:rsidRDefault="00892641" w:rsidP="00892641">
      <w:r>
        <w:t xml:space="preserve">1. Wymagania niezbędne: </w:t>
      </w:r>
    </w:p>
    <w:p w14:paraId="7C430B6E" w14:textId="00A7CAE1" w:rsidR="00892641" w:rsidRDefault="00DF6686" w:rsidP="00DF6686">
      <w:pPr>
        <w:pStyle w:val="Akapitzlist"/>
        <w:numPr>
          <w:ilvl w:val="0"/>
          <w:numId w:val="15"/>
        </w:numPr>
      </w:pPr>
      <w:r>
        <w:t>Wykształcenie: średnie/wyższe;</w:t>
      </w:r>
    </w:p>
    <w:p w14:paraId="5DE078F4" w14:textId="401EC772" w:rsidR="00DF6686" w:rsidRDefault="00DF6686" w:rsidP="00DF6686">
      <w:pPr>
        <w:pStyle w:val="Akapitzlist"/>
        <w:numPr>
          <w:ilvl w:val="0"/>
          <w:numId w:val="15"/>
        </w:numPr>
      </w:pPr>
      <w:r>
        <w:t>Doświadczenie zawodowe: minimum 3-letni staż pracy przy wykształceniu średnim;</w:t>
      </w:r>
    </w:p>
    <w:p w14:paraId="6F6079F0" w14:textId="6B196DE9" w:rsidR="00DF6686" w:rsidRDefault="00DF6686" w:rsidP="00DF6686">
      <w:pPr>
        <w:pStyle w:val="Akapitzlist"/>
        <w:numPr>
          <w:ilvl w:val="0"/>
          <w:numId w:val="15"/>
        </w:numPr>
      </w:pPr>
      <w:r>
        <w:t>Predyspozycje osobowościowe: umiejętność pracy w zespole, komunikatywność, samodzielność, zaangażowanie w pracę, dobra organizacja czasu pracy, dyspozycyjność, odpowiedzialność;</w:t>
      </w:r>
    </w:p>
    <w:p w14:paraId="1E3CFA46" w14:textId="77777777" w:rsidR="00DF6686" w:rsidRDefault="00DF6686" w:rsidP="00DF6686">
      <w:pPr>
        <w:widowControl w:val="0"/>
        <w:numPr>
          <w:ilvl w:val="0"/>
          <w:numId w:val="15"/>
        </w:numPr>
        <w:suppressAutoHyphens/>
      </w:pPr>
      <w:r>
        <w:t>Umiejętności zawodowe: znajomość ustawy o finansach publicznych, samorządzie gminnym, ustawy o rachunkowości, o dodatkowym wynagrodzeniu rocznym, o podatku dochodowym od osób fizycznych, o zakładowym funduszu świadczeń socjalnych, o systemie ubezpieczeń społecznych, o ochronie danych osobowych oraz przepisów wykonawczych, o dostępie do informacji publicznej, znajomość klasyfikacji budżetowej, znajomość ustawy o pracownikach samorządowych, znajomość ustawy o podatku od towarów i usług, Kodeks pracy, Kodeks postępowania administracyjnego</w:t>
      </w:r>
    </w:p>
    <w:p w14:paraId="439F1D2C" w14:textId="77777777" w:rsidR="00DF6686" w:rsidRDefault="00DF6686" w:rsidP="00BF49EF">
      <w:pPr>
        <w:ind w:left="360"/>
      </w:pPr>
    </w:p>
    <w:p w14:paraId="331A85A8" w14:textId="77777777" w:rsidR="00892641" w:rsidRDefault="00892641" w:rsidP="00892641"/>
    <w:p w14:paraId="1B8639E7" w14:textId="50DA9483" w:rsidR="00892641" w:rsidRDefault="00892641" w:rsidP="00892641">
      <w:r>
        <w:t xml:space="preserve">2. Wymagania dodatkowe: </w:t>
      </w:r>
      <w:r w:rsidR="00DF6686">
        <w:t>-</w:t>
      </w:r>
    </w:p>
    <w:p w14:paraId="07680B6B" w14:textId="77777777" w:rsidR="00892641" w:rsidRDefault="00892641" w:rsidP="00892641"/>
    <w:p w14:paraId="3D8AB9B3" w14:textId="68765C9A" w:rsidR="00892641" w:rsidRDefault="00892641" w:rsidP="00892641">
      <w:r>
        <w:t xml:space="preserve">3. Zakres wykonywanych zadań na stanowisku: </w:t>
      </w:r>
    </w:p>
    <w:p w14:paraId="20B1A5FD" w14:textId="77777777" w:rsidR="00BF49EF" w:rsidRPr="008651D4" w:rsidRDefault="00BF49EF" w:rsidP="00BF49EF">
      <w:pPr>
        <w:jc w:val="both"/>
      </w:pPr>
      <w:r w:rsidRPr="008651D4">
        <w:t xml:space="preserve">a) prowadzenie księgowości syntetycznej i analitycznej w zakresie wydatków, dochodów, należności i zobowiązań, zestawienia obrotów i sald kont księgi głównej oraz sald kont pomocniczych, prowadzenie kont wydatków, dochodów, kosztów z podziałem na działy, rozdziały i paragrafy w systemie komputerowym Finanse </w:t>
      </w:r>
      <w:proofErr w:type="spellStart"/>
      <w:r>
        <w:t>Vulcan</w:t>
      </w:r>
      <w:proofErr w:type="spellEnd"/>
      <w:r w:rsidRPr="008651D4">
        <w:t xml:space="preserve">, SIGMA, SJO </w:t>
      </w:r>
      <w:proofErr w:type="spellStart"/>
      <w:r w:rsidRPr="008651D4">
        <w:t>Besti</w:t>
      </w:r>
      <w:proofErr w:type="spellEnd"/>
      <w:r w:rsidRPr="008651D4">
        <w:t>@;</w:t>
      </w:r>
    </w:p>
    <w:p w14:paraId="5A39B01A" w14:textId="77777777" w:rsidR="00BF49EF" w:rsidRPr="008651D4" w:rsidRDefault="00BF49EF" w:rsidP="00BF49EF">
      <w:pPr>
        <w:jc w:val="both"/>
      </w:pPr>
      <w:r w:rsidRPr="008651D4">
        <w:t>b) sporządzanie sprawozdań budżetowych, sprawozdań GUS oraz innych w zależności od potrzeb;</w:t>
      </w:r>
    </w:p>
    <w:p w14:paraId="7225C370" w14:textId="77777777" w:rsidR="00BF49EF" w:rsidRPr="008651D4" w:rsidRDefault="00BF49EF" w:rsidP="00BF49EF">
      <w:pPr>
        <w:jc w:val="both"/>
      </w:pPr>
      <w:r w:rsidRPr="008651D4">
        <w:t>c) prowadzenie korespondencji dotyczącej działalności finansowo-księgowej jednostek obsługiwanych;</w:t>
      </w:r>
    </w:p>
    <w:p w14:paraId="2DC79267" w14:textId="77777777" w:rsidR="00BF49EF" w:rsidRPr="008651D4" w:rsidRDefault="00BF49EF" w:rsidP="00BF49EF">
      <w:pPr>
        <w:jc w:val="both"/>
      </w:pPr>
      <w:r w:rsidRPr="008651D4">
        <w:t>d) dekretowanie dokumentów oraz terminowe księgowanie i regulowanie zobowiązań;</w:t>
      </w:r>
    </w:p>
    <w:p w14:paraId="5C4856DA" w14:textId="77777777" w:rsidR="00BF49EF" w:rsidRPr="008651D4" w:rsidRDefault="00BF49EF" w:rsidP="00BF49EF">
      <w:pPr>
        <w:jc w:val="both"/>
      </w:pPr>
      <w:r w:rsidRPr="008651D4">
        <w:t>e) przygotowanie planów finansowych i sprawozdań bilansowych dla jednostek obsługiwanych w terminach ustalonych przez przepisy;</w:t>
      </w:r>
    </w:p>
    <w:p w14:paraId="5E38D670" w14:textId="77777777" w:rsidR="00BF49EF" w:rsidRPr="008651D4" w:rsidRDefault="00BF49EF" w:rsidP="00BF49EF">
      <w:pPr>
        <w:jc w:val="both"/>
      </w:pPr>
      <w:r w:rsidRPr="008651D4">
        <w:t>f) miesięczna weryfikacja kont księgowych;</w:t>
      </w:r>
    </w:p>
    <w:p w14:paraId="45878072" w14:textId="77777777" w:rsidR="00BF49EF" w:rsidRPr="008651D4" w:rsidRDefault="00BF49EF" w:rsidP="00BF49EF">
      <w:pPr>
        <w:jc w:val="both"/>
      </w:pPr>
      <w:r w:rsidRPr="008651D4">
        <w:t>g) przygotowanie dokumentów do archiwizacji w zakresie spraw określonych zakresem czynności;</w:t>
      </w:r>
    </w:p>
    <w:p w14:paraId="7A57759E" w14:textId="77777777" w:rsidR="00BF49EF" w:rsidRDefault="00BF49EF" w:rsidP="00BF49EF">
      <w:pPr>
        <w:jc w:val="both"/>
      </w:pPr>
      <w:r w:rsidRPr="008651D4">
        <w:t>h) wykonywanie czynności biurowych</w:t>
      </w:r>
      <w:r>
        <w:t>;</w:t>
      </w:r>
    </w:p>
    <w:p w14:paraId="0848374C" w14:textId="77777777" w:rsidR="00BF49EF" w:rsidRDefault="00BF49EF" w:rsidP="00BF49EF">
      <w:pPr>
        <w:jc w:val="both"/>
      </w:pPr>
      <w:r>
        <w:t xml:space="preserve">i) prowadzenie spraw związanych z wynagrodzeniami pracowników Zespołu w systemie komputerowym Płace </w:t>
      </w:r>
      <w:proofErr w:type="spellStart"/>
      <w:r>
        <w:t>Vulcan</w:t>
      </w:r>
      <w:proofErr w:type="spellEnd"/>
      <w:r>
        <w:t>;</w:t>
      </w:r>
    </w:p>
    <w:p w14:paraId="557E0CB0" w14:textId="77777777" w:rsidR="00BF49EF" w:rsidRDefault="00BF49EF" w:rsidP="00BF49EF">
      <w:pPr>
        <w:jc w:val="both"/>
      </w:pPr>
      <w:r>
        <w:lastRenderedPageBreak/>
        <w:t xml:space="preserve">j) prowadzenie kadr Zespołu w systemie komputerowym Kadry </w:t>
      </w:r>
      <w:proofErr w:type="spellStart"/>
      <w:r>
        <w:t>Vulcan</w:t>
      </w:r>
      <w:proofErr w:type="spellEnd"/>
      <w:r>
        <w:t>;</w:t>
      </w:r>
    </w:p>
    <w:p w14:paraId="5FB9B0F9" w14:textId="77777777" w:rsidR="00BF49EF" w:rsidRDefault="00BF49EF" w:rsidP="00BF49EF">
      <w:pPr>
        <w:jc w:val="both"/>
      </w:pPr>
      <w:r>
        <w:t>k) prowadzenie sekretariatu Zespołu;</w:t>
      </w:r>
    </w:p>
    <w:p w14:paraId="71C73604" w14:textId="77777777" w:rsidR="00BF49EF" w:rsidRPr="008651D4" w:rsidRDefault="00BF49EF" w:rsidP="00BF49EF">
      <w:pPr>
        <w:jc w:val="both"/>
      </w:pPr>
      <w:r>
        <w:t>l) prowadzenie archiwum zakładowego.</w:t>
      </w:r>
    </w:p>
    <w:p w14:paraId="5CA127BE" w14:textId="77777777" w:rsidR="00BF49EF" w:rsidRDefault="00BF49EF" w:rsidP="00892641"/>
    <w:p w14:paraId="0E02D9DA" w14:textId="77777777" w:rsidR="00892641" w:rsidRDefault="00892641" w:rsidP="00892641"/>
    <w:p w14:paraId="1E6C4129" w14:textId="77777777" w:rsidR="00892641" w:rsidRDefault="00892641" w:rsidP="00892641">
      <w:r>
        <w:t>4. Wymagane dokumenty aplikacyjne:</w:t>
      </w:r>
    </w:p>
    <w:p w14:paraId="3A0C87E1" w14:textId="77777777" w:rsidR="00892641" w:rsidRDefault="00892641" w:rsidP="00892641"/>
    <w:p w14:paraId="0DC58F3E" w14:textId="77777777" w:rsidR="00892641" w:rsidRDefault="00892641" w:rsidP="00892641">
      <w:pPr>
        <w:pStyle w:val="Zwykytekst1"/>
        <w:numPr>
          <w:ilvl w:val="0"/>
          <w:numId w:val="9"/>
        </w:num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motywacyjny;</w:t>
      </w:r>
    </w:p>
    <w:p w14:paraId="6F150274" w14:textId="77777777" w:rsidR="00892641" w:rsidRDefault="00892641" w:rsidP="00892641">
      <w:pPr>
        <w:pStyle w:val="Zwykytekst1"/>
        <w:numPr>
          <w:ilvl w:val="0"/>
          <w:numId w:val="9"/>
        </w:num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6324E">
        <w:rPr>
          <w:rFonts w:ascii="Times New Roman" w:hAnsi="Times New Roman" w:cs="Times New Roman"/>
          <w:sz w:val="24"/>
          <w:szCs w:val="24"/>
        </w:rPr>
        <w:t>życiorys – curriculum vitae;</w:t>
      </w:r>
    </w:p>
    <w:p w14:paraId="140C208B" w14:textId="492CA4D6" w:rsidR="00892641" w:rsidRDefault="00892641" w:rsidP="00892641">
      <w:pPr>
        <w:pStyle w:val="Zwykytekst1"/>
        <w:numPr>
          <w:ilvl w:val="0"/>
          <w:numId w:val="9"/>
        </w:num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6324E">
        <w:rPr>
          <w:rFonts w:ascii="Times New Roman" w:hAnsi="Times New Roman" w:cs="Times New Roman"/>
          <w:sz w:val="24"/>
          <w:szCs w:val="24"/>
        </w:rPr>
        <w:t>kwestionariusz osobowy*</w:t>
      </w:r>
      <w:r w:rsidR="00442A33">
        <w:rPr>
          <w:rFonts w:ascii="Times New Roman" w:hAnsi="Times New Roman" w:cs="Times New Roman"/>
          <w:sz w:val="24"/>
          <w:szCs w:val="24"/>
        </w:rPr>
        <w:t>*</w:t>
      </w:r>
      <w:r w:rsidRPr="0036324E">
        <w:rPr>
          <w:rFonts w:ascii="Times New Roman" w:hAnsi="Times New Roman" w:cs="Times New Roman"/>
          <w:sz w:val="24"/>
          <w:szCs w:val="24"/>
        </w:rPr>
        <w:t>;</w:t>
      </w:r>
    </w:p>
    <w:p w14:paraId="30492679" w14:textId="77777777" w:rsidR="00892641" w:rsidRPr="0036324E" w:rsidRDefault="00892641" w:rsidP="00892641">
      <w:pPr>
        <w:pStyle w:val="Zwykytekst1"/>
        <w:numPr>
          <w:ilvl w:val="0"/>
          <w:numId w:val="9"/>
        </w:num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6324E">
        <w:rPr>
          <w:rFonts w:ascii="Times New Roman" w:hAnsi="Times New Roman" w:cs="Times New Roman"/>
          <w:sz w:val="24"/>
          <w:szCs w:val="24"/>
        </w:rPr>
        <w:t>kserokopie dyplomów lub świadectw potwierdzających wykształcenie;</w:t>
      </w:r>
    </w:p>
    <w:p w14:paraId="0155CFB8" w14:textId="50BC8760" w:rsidR="00892641" w:rsidRPr="00675521" w:rsidRDefault="00892641" w:rsidP="00892641">
      <w:pPr>
        <w:pStyle w:val="Zwykytekst1"/>
        <w:numPr>
          <w:ilvl w:val="0"/>
          <w:numId w:val="9"/>
        </w:numPr>
        <w:tabs>
          <w:tab w:val="left" w:pos="720"/>
          <w:tab w:val="left" w:pos="18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75521">
        <w:rPr>
          <w:rFonts w:ascii="Times New Roman" w:hAnsi="Times New Roman" w:cs="Times New Roman"/>
          <w:sz w:val="24"/>
          <w:szCs w:val="24"/>
        </w:rPr>
        <w:t>oświadczenia*</w:t>
      </w:r>
      <w:r w:rsidR="00442A33">
        <w:rPr>
          <w:rFonts w:ascii="Times New Roman" w:hAnsi="Times New Roman" w:cs="Times New Roman"/>
          <w:sz w:val="24"/>
          <w:szCs w:val="24"/>
        </w:rPr>
        <w:t>*</w:t>
      </w:r>
      <w:r w:rsidRPr="00675521">
        <w:rPr>
          <w:rFonts w:ascii="Times New Roman" w:hAnsi="Times New Roman" w:cs="Times New Roman"/>
          <w:sz w:val="24"/>
          <w:szCs w:val="24"/>
        </w:rPr>
        <w:t>:</w:t>
      </w:r>
    </w:p>
    <w:p w14:paraId="540E7E90" w14:textId="77777777" w:rsidR="00892641" w:rsidRDefault="00892641" w:rsidP="00892641">
      <w:pPr>
        <w:pStyle w:val="Zwykytekst1"/>
        <w:tabs>
          <w:tab w:val="left" w:pos="180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 zapoznaniu się z aktualnym regulaminem naboru,</w:t>
      </w:r>
    </w:p>
    <w:p w14:paraId="4B1A4769" w14:textId="77777777" w:rsidR="00892641" w:rsidRDefault="00892641" w:rsidP="00892641">
      <w:pPr>
        <w:pStyle w:val="Zwykytekst1"/>
        <w:tabs>
          <w:tab w:val="left" w:pos="180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o wyrażeniu zgody na przetwarzanie danych osobowych,                           </w:t>
      </w:r>
    </w:p>
    <w:p w14:paraId="4A325811" w14:textId="49CBBE7E" w:rsidR="00892641" w:rsidRDefault="00892641" w:rsidP="00892641">
      <w:pPr>
        <w:pStyle w:val="Zwykytekst1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o braku prawomocnego wyroku sądu skazującego za umyślne przestępstwo ścigane </w:t>
      </w:r>
      <w:r>
        <w:rPr>
          <w:rFonts w:ascii="Times New Roman" w:hAnsi="Times New Roman" w:cs="Times New Roman"/>
          <w:sz w:val="24"/>
          <w:szCs w:val="24"/>
        </w:rPr>
        <w:br/>
        <w:t xml:space="preserve">z oskarżenia publicznego lub umyślne przestępstwo skarbowe oraz o pełnej zdolności </w:t>
      </w:r>
      <w:r>
        <w:rPr>
          <w:rFonts w:ascii="Times New Roman" w:hAnsi="Times New Roman" w:cs="Times New Roman"/>
          <w:sz w:val="24"/>
          <w:szCs w:val="24"/>
        </w:rPr>
        <w:br/>
        <w:t>do czynności prawnych i korzystaniu z pełni praw publicznych</w:t>
      </w:r>
      <w:r w:rsidR="00442A33">
        <w:rPr>
          <w:rFonts w:ascii="Times New Roman" w:hAnsi="Times New Roman" w:cs="Times New Roman"/>
          <w:sz w:val="24"/>
          <w:szCs w:val="24"/>
        </w:rPr>
        <w:t>,</w:t>
      </w:r>
    </w:p>
    <w:p w14:paraId="4807C897" w14:textId="0741E6BD" w:rsidR="00442A33" w:rsidRDefault="00442A33" w:rsidP="00892641">
      <w:pPr>
        <w:pStyle w:val="Zwykytekst1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o prowadzeniu działalności gospodarczej, w </w:t>
      </w:r>
      <w:proofErr w:type="gramStart"/>
      <w:r>
        <w:rPr>
          <w:rFonts w:ascii="Times New Roman" w:hAnsi="Times New Roman" w:cs="Times New Roman"/>
          <w:sz w:val="24"/>
          <w:szCs w:val="24"/>
        </w:rPr>
        <w:t>przypadku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jeśli kandydat (K/M) taką prowadzi,</w:t>
      </w:r>
    </w:p>
    <w:p w14:paraId="051817FC" w14:textId="5648DC86" w:rsidR="00442A33" w:rsidRDefault="00442A33" w:rsidP="00892641">
      <w:pPr>
        <w:pStyle w:val="Zwykytekst1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kserokopia dokumentu potwierdzającego niepełnosprawność, jeśli kandydat taki dokument posiada,</w:t>
      </w:r>
    </w:p>
    <w:p w14:paraId="0869649D" w14:textId="07E94809" w:rsidR="00892641" w:rsidRDefault="00442A33" w:rsidP="00892641">
      <w:pPr>
        <w:pStyle w:val="Zwykytekst1"/>
        <w:tabs>
          <w:tab w:val="left" w:pos="72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92641">
        <w:rPr>
          <w:rFonts w:ascii="Times New Roman" w:hAnsi="Times New Roman" w:cs="Times New Roman"/>
          <w:sz w:val="24"/>
          <w:szCs w:val="24"/>
        </w:rPr>
        <w:t>)  informacja o kontaktowym numerze telefonicznym.</w:t>
      </w:r>
    </w:p>
    <w:p w14:paraId="4E4585BE" w14:textId="77777777" w:rsidR="00892641" w:rsidRDefault="00892641" w:rsidP="00892641">
      <w:pPr>
        <w:pStyle w:val="Zwykytekst1"/>
        <w:tabs>
          <w:tab w:val="left" w:pos="72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28B864" w14:textId="77777777" w:rsidR="00892641" w:rsidRDefault="00892641" w:rsidP="00892641">
      <w:pPr>
        <w:pStyle w:val="Zwykytekst1"/>
        <w:tabs>
          <w:tab w:val="left" w:pos="1080"/>
          <w:tab w:val="left" w:pos="1260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Dokumenty dodatkowe - kserokopie:</w:t>
      </w:r>
    </w:p>
    <w:p w14:paraId="2136C386" w14:textId="77777777" w:rsidR="00892641" w:rsidRDefault="00892641" w:rsidP="00892641">
      <w:pPr>
        <w:pStyle w:val="Zwykytekst1"/>
        <w:tabs>
          <w:tab w:val="left" w:pos="360"/>
          <w:tab w:val="left" w:pos="108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referencji; </w:t>
      </w:r>
    </w:p>
    <w:p w14:paraId="4CF7B46F" w14:textId="77777777" w:rsidR="00892641" w:rsidRDefault="00892641" w:rsidP="00892641">
      <w:pPr>
        <w:pStyle w:val="Zwykytekst1"/>
        <w:tabs>
          <w:tab w:val="left" w:pos="180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świadectw pracy;</w:t>
      </w:r>
    </w:p>
    <w:p w14:paraId="55D1EE79" w14:textId="77777777" w:rsidR="00892641" w:rsidRDefault="00892641" w:rsidP="00892641">
      <w:pPr>
        <w:pStyle w:val="Zwykytekst1"/>
        <w:tabs>
          <w:tab w:val="left" w:pos="108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zaświadczeń o ukończonych kursach i szkoleniach;</w:t>
      </w:r>
    </w:p>
    <w:p w14:paraId="71B6843A" w14:textId="77777777" w:rsidR="00892641" w:rsidRDefault="00892641" w:rsidP="00892641">
      <w:pPr>
        <w:pStyle w:val="Zwykyteks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innych dokumentów potwierdzających przydatność do pracy na danym stanowisku.</w:t>
      </w:r>
    </w:p>
    <w:p w14:paraId="68900DE0" w14:textId="77777777" w:rsidR="00B344EE" w:rsidRDefault="00B344EE" w:rsidP="00892641">
      <w:pPr>
        <w:pStyle w:val="Zwykyteks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5059DF7" w14:textId="41A4FE3A" w:rsidR="00B344EE" w:rsidRDefault="00B344EE" w:rsidP="00B344EE">
      <w:pPr>
        <w:pStyle w:val="Zwykytekst1"/>
        <w:numPr>
          <w:ilvl w:val="0"/>
          <w:numId w:val="1"/>
        </w:num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warunkach pracy:</w:t>
      </w:r>
    </w:p>
    <w:p w14:paraId="2F82E126" w14:textId="77777777" w:rsidR="00B344EE" w:rsidRDefault="00B344EE" w:rsidP="00B344EE">
      <w:pPr>
        <w:pStyle w:val="Zwykyteks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E8AE397" w14:textId="146E9064" w:rsidR="00B344EE" w:rsidRDefault="00B344EE" w:rsidP="00B344EE">
      <w:pPr>
        <w:pStyle w:val="Zwykytekst1"/>
        <w:tabs>
          <w:tab w:val="left" w:pos="360"/>
        </w:tabs>
        <w:ind w:left="5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siedziba MZEAS znajduje się przy ul. </w:t>
      </w:r>
      <w:proofErr w:type="spellStart"/>
      <w:r>
        <w:rPr>
          <w:rFonts w:ascii="Times New Roman" w:hAnsi="Times New Roman" w:cs="Times New Roman"/>
          <w:sz w:val="24"/>
          <w:szCs w:val="24"/>
        </w:rPr>
        <w:t>Kiełbasiewicza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 w Inowrocławiu,</w:t>
      </w:r>
    </w:p>
    <w:p w14:paraId="2E97CDE0" w14:textId="1373CAFE" w:rsidR="00B344EE" w:rsidRDefault="00B344EE" w:rsidP="00B344EE">
      <w:pPr>
        <w:pStyle w:val="Zwykytekst1"/>
        <w:tabs>
          <w:tab w:val="left" w:pos="360"/>
        </w:tabs>
        <w:ind w:left="5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usytuowanie stanowiska </w:t>
      </w:r>
      <w:proofErr w:type="gramStart"/>
      <w:r>
        <w:rPr>
          <w:rFonts w:ascii="Times New Roman" w:hAnsi="Times New Roman" w:cs="Times New Roman"/>
          <w:sz w:val="24"/>
          <w:szCs w:val="24"/>
        </w:rPr>
        <w:t>pracy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praca w pomieszczeniach biurowych                                                na parterze w budynku przy ul. </w:t>
      </w:r>
      <w:proofErr w:type="spellStart"/>
      <w:r>
        <w:rPr>
          <w:rFonts w:ascii="Times New Roman" w:hAnsi="Times New Roman" w:cs="Times New Roman"/>
          <w:sz w:val="24"/>
          <w:szCs w:val="24"/>
        </w:rPr>
        <w:t>Ki</w:t>
      </w:r>
      <w:r w:rsidR="00BF49E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łbasiewicza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7,</w:t>
      </w:r>
    </w:p>
    <w:p w14:paraId="01FB90F9" w14:textId="2A84565F" w:rsidR="00892641" w:rsidRDefault="00892641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44EE">
        <w:rPr>
          <w:rFonts w:ascii="Times New Roman" w:hAnsi="Times New Roman" w:cs="Times New Roman"/>
          <w:sz w:val="24"/>
          <w:szCs w:val="24"/>
        </w:rPr>
        <w:t xml:space="preserve">       c) wymiar czasu pracy</w:t>
      </w:r>
      <w:r w:rsidR="00BF49EF">
        <w:rPr>
          <w:rFonts w:ascii="Times New Roman" w:hAnsi="Times New Roman" w:cs="Times New Roman"/>
          <w:sz w:val="24"/>
          <w:szCs w:val="24"/>
        </w:rPr>
        <w:t xml:space="preserve"> – pełen etat</w:t>
      </w:r>
      <w:r w:rsidR="00B344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5F7402" w14:textId="1C89E6A9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Informacja o warunkach płacy:</w:t>
      </w:r>
    </w:p>
    <w:p w14:paraId="6E6BF262" w14:textId="16894B64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zatrudnienie na podstawie umowy o pracę,</w:t>
      </w:r>
    </w:p>
    <w:p w14:paraId="16DFFE29" w14:textId="12131B5E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wynagrodzenie zasadnicze na wskazanym w ogłoszeniu stanowisku według kategorii zaszeregowania od </w:t>
      </w:r>
      <w:r w:rsidR="00BF49EF">
        <w:rPr>
          <w:rFonts w:ascii="Times New Roman" w:hAnsi="Times New Roman" w:cs="Times New Roman"/>
          <w:sz w:val="24"/>
          <w:szCs w:val="24"/>
        </w:rPr>
        <w:t xml:space="preserve">X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BF49EF">
        <w:rPr>
          <w:rFonts w:ascii="Times New Roman" w:hAnsi="Times New Roman" w:cs="Times New Roman"/>
          <w:sz w:val="24"/>
          <w:szCs w:val="24"/>
        </w:rPr>
        <w:t xml:space="preserve"> XV</w:t>
      </w:r>
      <w:r>
        <w:rPr>
          <w:rFonts w:ascii="Times New Roman" w:hAnsi="Times New Roman" w:cs="Times New Roman"/>
          <w:sz w:val="24"/>
          <w:szCs w:val="24"/>
        </w:rPr>
        <w:t xml:space="preserve">, tj. od </w:t>
      </w:r>
      <w:r w:rsidR="00BF49EF">
        <w:rPr>
          <w:rFonts w:ascii="Times New Roman" w:hAnsi="Times New Roman" w:cs="Times New Roman"/>
          <w:sz w:val="24"/>
          <w:szCs w:val="24"/>
        </w:rPr>
        <w:t>4 806,00 złotych</w:t>
      </w:r>
      <w:r>
        <w:rPr>
          <w:rFonts w:ascii="Times New Roman" w:hAnsi="Times New Roman" w:cs="Times New Roman"/>
          <w:sz w:val="24"/>
          <w:szCs w:val="24"/>
        </w:rPr>
        <w:t xml:space="preserve"> brutto.</w:t>
      </w:r>
    </w:p>
    <w:p w14:paraId="197838BC" w14:textId="300D75EA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dodatek za wysługę lat (od 5% do 20% wynagrodzenia zasadniczego),</w:t>
      </w:r>
    </w:p>
    <w:p w14:paraId="0D76F32E" w14:textId="054DFD80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dodatkowe wynagrodzenie roczne,</w:t>
      </w:r>
    </w:p>
    <w:p w14:paraId="30D5DA24" w14:textId="0B50C7EE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nagrody jubileuszowe,</w:t>
      </w:r>
    </w:p>
    <w:p w14:paraId="25DF8845" w14:textId="4A32609F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jednorazowa odprawa w związku z przejściem na emeryturę lub rentę z tytułu niezdolności do pracy,</w:t>
      </w:r>
    </w:p>
    <w:p w14:paraId="7ABD682F" w14:textId="7C44EDBB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system dodatków i nagród zawarty w regulaminie wynagradzania,</w:t>
      </w:r>
    </w:p>
    <w:p w14:paraId="54793B8D" w14:textId="289188E3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pakiet socjalny,</w:t>
      </w:r>
    </w:p>
    <w:p w14:paraId="2EA02AFB" w14:textId="29C8757B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inne przywileje:</w:t>
      </w:r>
    </w:p>
    <w:p w14:paraId="2E91B248" w14:textId="390B3B72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możliwość przystąpienia do pracowniczego ubezpieczenia grupowego,</w:t>
      </w:r>
    </w:p>
    <w:p w14:paraId="0024118A" w14:textId="4F2296A3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możliwość przystąpienia do pracowniczych planów kapitałowych,</w:t>
      </w:r>
    </w:p>
    <w:p w14:paraId="15FAF0E6" w14:textId="6DF9A8F6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możliwość podnoszenia kwalifikacji poprzez udział w szkoleniach.</w:t>
      </w:r>
    </w:p>
    <w:p w14:paraId="64742B49" w14:textId="77777777" w:rsidR="00B344EE" w:rsidRDefault="00B344EE" w:rsidP="00892641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4FD0595" w14:textId="0D384E10" w:rsidR="00B344EE" w:rsidRDefault="001D4834" w:rsidP="001D4834">
      <w:pPr>
        <w:pStyle w:val="Zwykytekst1"/>
        <w:tabs>
          <w:tab w:val="left" w:pos="1080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B344EE">
        <w:rPr>
          <w:rFonts w:ascii="Times New Roman" w:hAnsi="Times New Roman" w:cs="Times New Roman"/>
          <w:sz w:val="24"/>
          <w:szCs w:val="24"/>
        </w:rPr>
        <w:t>Wskaźnik zatrudnienia osób niepełnosprawnych:</w:t>
      </w:r>
    </w:p>
    <w:p w14:paraId="6E294588" w14:textId="66CDCAD0" w:rsidR="00B344EE" w:rsidRDefault="00B344EE" w:rsidP="001D4834">
      <w:pPr>
        <w:pStyle w:val="Zwykytekst1"/>
        <w:tabs>
          <w:tab w:val="left" w:pos="1080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Wskaźnik zatrudnienia osób niepełnosprawnych w MZEAS w Inowrocławiu, w </w:t>
      </w:r>
      <w:r w:rsidR="00BF49EF">
        <w:rPr>
          <w:rFonts w:ascii="Times New Roman" w:hAnsi="Times New Roman" w:cs="Times New Roman"/>
          <w:sz w:val="24"/>
          <w:szCs w:val="24"/>
        </w:rPr>
        <w:t>lutym 2026r.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4834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 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miesiącu poprzedzającym datę upublicznienia ogłoszenia)</w:t>
      </w:r>
      <w:r w:rsidR="00477E90">
        <w:rPr>
          <w:rFonts w:ascii="Times New Roman" w:hAnsi="Times New Roman" w:cs="Times New Roman"/>
          <w:sz w:val="24"/>
          <w:szCs w:val="24"/>
        </w:rPr>
        <w:t xml:space="preserve">, w rozumieniu przepisów        </w:t>
      </w:r>
      <w:r w:rsidR="001D483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77E90">
        <w:rPr>
          <w:rFonts w:ascii="Times New Roman" w:hAnsi="Times New Roman" w:cs="Times New Roman"/>
          <w:sz w:val="24"/>
          <w:szCs w:val="24"/>
        </w:rPr>
        <w:t>o rehabilitacji zawodowej i społecznej oraz zatrudnieniu osób niepełnosprawnych, wynosi mniej</w:t>
      </w:r>
      <w:r w:rsidR="00477E90" w:rsidRPr="00BF49EF">
        <w:rPr>
          <w:rFonts w:ascii="Times New Roman" w:hAnsi="Times New Roman" w:cs="Times New Roman"/>
          <w:strike/>
          <w:sz w:val="24"/>
          <w:szCs w:val="24"/>
        </w:rPr>
        <w:t>/co najmniej lub więcej</w:t>
      </w:r>
      <w:r w:rsidR="00477E90">
        <w:rPr>
          <w:rFonts w:ascii="Times New Roman" w:hAnsi="Times New Roman" w:cs="Times New Roman"/>
          <w:sz w:val="24"/>
          <w:szCs w:val="24"/>
        </w:rPr>
        <w:t xml:space="preserve"> niż 6%***.</w:t>
      </w:r>
    </w:p>
    <w:p w14:paraId="04A7279C" w14:textId="4F54E1BB" w:rsidR="00477E90" w:rsidRDefault="001D4834" w:rsidP="001D4834">
      <w:pPr>
        <w:pStyle w:val="Zwykytekst1"/>
        <w:tabs>
          <w:tab w:val="left" w:pos="1080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477E90">
        <w:rPr>
          <w:rFonts w:ascii="Times New Roman" w:hAnsi="Times New Roman" w:cs="Times New Roman"/>
          <w:sz w:val="24"/>
          <w:szCs w:val="24"/>
        </w:rPr>
        <w:t>Miejsce i termin składania dokumentów aplikacyjnych:</w:t>
      </w:r>
    </w:p>
    <w:p w14:paraId="0829B91E" w14:textId="6FDEA44E" w:rsidR="00477E90" w:rsidRDefault="00477E90" w:rsidP="001D4834">
      <w:pPr>
        <w:pStyle w:val="Zwykytekst1"/>
        <w:numPr>
          <w:ilvl w:val="0"/>
          <w:numId w:val="14"/>
        </w:numPr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Wymagane dokumenty aplikacyjne należy składać osobiście w MZEAS                </w:t>
      </w:r>
      <w:r w:rsidR="001D483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w Inowrocławiu lub przesłać pocztą w zaklejonych kopertach z dopiskiem:           </w:t>
      </w:r>
      <w:r w:rsidR="001D4834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„ Dotyczy naboru nr </w:t>
      </w:r>
      <w:r w:rsidR="00C604C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/</w:t>
      </w:r>
      <w:r w:rsidR="00BF49EF">
        <w:rPr>
          <w:rFonts w:ascii="Times New Roman" w:hAnsi="Times New Roman" w:cs="Times New Roman"/>
          <w:sz w:val="24"/>
          <w:szCs w:val="24"/>
        </w:rPr>
        <w:t>2026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4834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 stanowisko pracownika samorządowego -  </w:t>
      </w:r>
      <w:r w:rsidR="00BF49EF">
        <w:rPr>
          <w:rFonts w:ascii="Times New Roman" w:hAnsi="Times New Roman" w:cs="Times New Roman"/>
          <w:sz w:val="24"/>
          <w:szCs w:val="24"/>
        </w:rPr>
        <w:t>podinspektora</w:t>
      </w:r>
      <w:r>
        <w:rPr>
          <w:rFonts w:ascii="Times New Roman" w:hAnsi="Times New Roman" w:cs="Times New Roman"/>
          <w:sz w:val="24"/>
          <w:szCs w:val="24"/>
        </w:rPr>
        <w:t xml:space="preserve"> w </w:t>
      </w:r>
      <w:r w:rsidR="00BF49EF">
        <w:rPr>
          <w:rFonts w:ascii="Times New Roman" w:hAnsi="Times New Roman" w:cs="Times New Roman"/>
          <w:sz w:val="24"/>
          <w:szCs w:val="24"/>
        </w:rPr>
        <w:t>Miejskim Zespole Ekonomiczno-Administracyjnym Szkół                             w Inowrocławiu</w:t>
      </w:r>
      <w:r>
        <w:rPr>
          <w:rFonts w:ascii="Times New Roman" w:hAnsi="Times New Roman" w:cs="Times New Roman"/>
          <w:sz w:val="24"/>
          <w:szCs w:val="24"/>
        </w:rPr>
        <w:t xml:space="preserve">” na adres: </w:t>
      </w:r>
      <w:r w:rsidR="00BF49EF">
        <w:rPr>
          <w:rFonts w:ascii="Times New Roman" w:hAnsi="Times New Roman" w:cs="Times New Roman"/>
          <w:sz w:val="24"/>
          <w:szCs w:val="24"/>
        </w:rPr>
        <w:t xml:space="preserve">Miejski Zespół Ekonomiczno-Administracyjny Szkół                 w Inowrocławiu, ul. Stanisława </w:t>
      </w:r>
      <w:proofErr w:type="spellStart"/>
      <w:r w:rsidR="00BF49EF">
        <w:rPr>
          <w:rFonts w:ascii="Times New Roman" w:hAnsi="Times New Roman" w:cs="Times New Roman"/>
          <w:sz w:val="24"/>
          <w:szCs w:val="24"/>
        </w:rPr>
        <w:t>Kiełbasiewicza</w:t>
      </w:r>
      <w:proofErr w:type="spellEnd"/>
      <w:r w:rsidR="00BF49EF">
        <w:rPr>
          <w:rFonts w:ascii="Times New Roman" w:hAnsi="Times New Roman" w:cs="Times New Roman"/>
          <w:sz w:val="24"/>
          <w:szCs w:val="24"/>
        </w:rPr>
        <w:t xml:space="preserve"> 7, 88-100 Inowrocław.</w:t>
      </w:r>
    </w:p>
    <w:p w14:paraId="477BD800" w14:textId="144A360C" w:rsidR="00477E90" w:rsidRDefault="00477E90" w:rsidP="001D4834">
      <w:pPr>
        <w:pStyle w:val="Zwykytekst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Dokumenty aplikacyjne, które wpłyną do MZEAS w Inowrocławiu po upływie terminu do ich składania nie będą rozpatrywane.</w:t>
      </w:r>
    </w:p>
    <w:p w14:paraId="586208A4" w14:textId="5430B482" w:rsidR="00777D4E" w:rsidRDefault="00892641" w:rsidP="001D4834">
      <w:pPr>
        <w:pStyle w:val="Zwykytekst1"/>
        <w:numPr>
          <w:ilvl w:val="0"/>
          <w:numId w:val="14"/>
        </w:numPr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7E90">
        <w:rPr>
          <w:rFonts w:ascii="Times New Roman" w:hAnsi="Times New Roman" w:cs="Times New Roman"/>
          <w:sz w:val="24"/>
          <w:szCs w:val="24"/>
        </w:rPr>
        <w:t xml:space="preserve">Termin składania dokumentów aplikacyjnych </w:t>
      </w:r>
      <w:proofErr w:type="gramStart"/>
      <w:r w:rsidRPr="00477E90">
        <w:rPr>
          <w:rFonts w:ascii="Times New Roman" w:hAnsi="Times New Roman" w:cs="Times New Roman"/>
          <w:sz w:val="24"/>
          <w:szCs w:val="24"/>
        </w:rPr>
        <w:t xml:space="preserve">upływa  </w:t>
      </w:r>
      <w:r w:rsidR="00C604C8">
        <w:rPr>
          <w:rFonts w:ascii="Times New Roman" w:hAnsi="Times New Roman" w:cs="Times New Roman"/>
          <w:sz w:val="24"/>
          <w:szCs w:val="24"/>
        </w:rPr>
        <w:t>10</w:t>
      </w:r>
      <w:proofErr w:type="gramEnd"/>
      <w:r w:rsidR="00C604C8">
        <w:rPr>
          <w:rFonts w:ascii="Times New Roman" w:hAnsi="Times New Roman" w:cs="Times New Roman"/>
          <w:sz w:val="24"/>
          <w:szCs w:val="24"/>
        </w:rPr>
        <w:t xml:space="preserve"> kwietnia</w:t>
      </w:r>
      <w:r w:rsidR="00BF49EF">
        <w:rPr>
          <w:rFonts w:ascii="Times New Roman" w:hAnsi="Times New Roman" w:cs="Times New Roman"/>
          <w:sz w:val="24"/>
          <w:szCs w:val="24"/>
        </w:rPr>
        <w:t xml:space="preserve"> 2026r.</w:t>
      </w:r>
      <w:r w:rsidR="00BF49EF">
        <w:t xml:space="preserve"> </w:t>
      </w:r>
      <w:r w:rsidRPr="00477E90">
        <w:rPr>
          <w:rFonts w:ascii="Times New Roman" w:hAnsi="Times New Roman" w:cs="Times New Roman"/>
          <w:sz w:val="24"/>
          <w:szCs w:val="24"/>
        </w:rPr>
        <w:t xml:space="preserve">o </w:t>
      </w:r>
      <w:proofErr w:type="gramStart"/>
      <w:r w:rsidRPr="00477E90">
        <w:rPr>
          <w:rFonts w:ascii="Times New Roman" w:hAnsi="Times New Roman" w:cs="Times New Roman"/>
          <w:sz w:val="24"/>
          <w:szCs w:val="24"/>
        </w:rPr>
        <w:t xml:space="preserve">godzinie  </w:t>
      </w:r>
      <w:r w:rsidR="00BF49EF">
        <w:rPr>
          <w:rFonts w:ascii="Times New Roman" w:hAnsi="Times New Roman" w:cs="Times New Roman"/>
          <w:sz w:val="24"/>
          <w:szCs w:val="24"/>
        </w:rPr>
        <w:t>15.30</w:t>
      </w:r>
      <w:proofErr w:type="gramEnd"/>
      <w:r w:rsidRPr="00477E90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7C1F5604" w14:textId="53775B32" w:rsidR="00892641" w:rsidRPr="00477E90" w:rsidRDefault="00777D4E" w:rsidP="001D4834">
      <w:pPr>
        <w:pStyle w:val="Zwykytekst1"/>
        <w:numPr>
          <w:ilvl w:val="0"/>
          <w:numId w:val="14"/>
        </w:numPr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miejscu, czasie i procedurze selekcji kandydatów powiadamia się indywidualnie drogę telefoniczną.</w:t>
      </w:r>
      <w:r w:rsidR="00892641" w:rsidRPr="00477E90">
        <w:rPr>
          <w:rFonts w:ascii="Times New Roman" w:hAnsi="Times New Roman" w:cs="Times New Roman"/>
          <w:sz w:val="24"/>
          <w:szCs w:val="24"/>
        </w:rPr>
        <w:tab/>
      </w:r>
      <w:r w:rsidR="00892641" w:rsidRPr="00477E90">
        <w:tab/>
      </w:r>
      <w:r w:rsidR="00892641" w:rsidRPr="00477E90">
        <w:tab/>
      </w:r>
      <w:r w:rsidR="00892641" w:rsidRPr="00477E90">
        <w:tab/>
      </w:r>
      <w:r w:rsidR="00892641" w:rsidRPr="00477E90">
        <w:tab/>
      </w:r>
      <w:r w:rsidR="00892641" w:rsidRPr="00477E90">
        <w:tab/>
      </w:r>
    </w:p>
    <w:p w14:paraId="5933E225" w14:textId="77777777" w:rsidR="00892641" w:rsidRDefault="00892641" w:rsidP="00892641">
      <w:pPr>
        <w:rPr>
          <w:sz w:val="20"/>
          <w:szCs w:val="20"/>
        </w:rPr>
      </w:pPr>
    </w:p>
    <w:p w14:paraId="2326E798" w14:textId="77777777" w:rsidR="00892641" w:rsidRDefault="00892641" w:rsidP="00892641">
      <w:pPr>
        <w:jc w:val="both"/>
      </w:pPr>
    </w:p>
    <w:p w14:paraId="268F8145" w14:textId="0A7FA347" w:rsidR="00892641" w:rsidRDefault="00892641" w:rsidP="00892641">
      <w:pPr>
        <w:jc w:val="both"/>
      </w:pPr>
      <w:r>
        <w:t xml:space="preserve">Informacja o wyniku naboru umieszczona będzie w Biuletynie Informacji Publicznej                  </w:t>
      </w:r>
      <w:proofErr w:type="gramStart"/>
      <w:r>
        <w:t xml:space="preserve">   (</w:t>
      </w:r>
      <w:proofErr w:type="gramEnd"/>
      <w:hyperlink r:id="rId5" w:history="1">
        <w:r>
          <w:rPr>
            <w:rStyle w:val="Hipercze"/>
            <w:rFonts w:eastAsiaTheme="majorEastAsia"/>
          </w:rPr>
          <w:t>w</w:t>
        </w:r>
      </w:hyperlink>
      <w:r>
        <w:rPr>
          <w:rStyle w:val="Hipercze"/>
          <w:rFonts w:eastAsiaTheme="majorEastAsia"/>
        </w:rPr>
        <w:t>ww.</w:t>
      </w:r>
      <w:r w:rsidR="00777D4E">
        <w:rPr>
          <w:rStyle w:val="Hipercze"/>
          <w:rFonts w:eastAsiaTheme="majorEastAsia"/>
        </w:rPr>
        <w:t>bip.oswiata.inowroclaw.pl</w:t>
      </w:r>
      <w:r>
        <w:t>). oraz na tablicy ogłoszeń Miejskiego Zespołu Ekonomiczno-Administracyjnego Szkół w Inowrocławiu.</w:t>
      </w:r>
    </w:p>
    <w:p w14:paraId="02A7809C" w14:textId="77777777" w:rsidR="00777D4E" w:rsidRDefault="00777D4E" w:rsidP="00892641">
      <w:pPr>
        <w:jc w:val="both"/>
      </w:pPr>
    </w:p>
    <w:p w14:paraId="59860765" w14:textId="7DBFEE2C" w:rsidR="00892641" w:rsidRDefault="00777D4E" w:rsidP="00892641">
      <w:pPr>
        <w:jc w:val="both"/>
        <w:rPr>
          <w:sz w:val="20"/>
          <w:szCs w:val="20"/>
        </w:rPr>
      </w:pPr>
      <w:r>
        <w:rPr>
          <w:sz w:val="20"/>
          <w:szCs w:val="20"/>
        </w:rPr>
        <w:t>* określenie K/M oznacza, że kandydatem na wolne stanowisko może być zarówno kobieta, jak i mężczyzna</w:t>
      </w:r>
    </w:p>
    <w:p w14:paraId="59DC7C9A" w14:textId="77777777" w:rsidR="00777D4E" w:rsidRDefault="00777D4E" w:rsidP="00892641">
      <w:pPr>
        <w:jc w:val="both"/>
        <w:rPr>
          <w:sz w:val="20"/>
          <w:szCs w:val="20"/>
        </w:rPr>
      </w:pPr>
    </w:p>
    <w:p w14:paraId="05D692B3" w14:textId="707A3139" w:rsidR="00892641" w:rsidRDefault="00892641" w:rsidP="00892641">
      <w:pPr>
        <w:pStyle w:val="Zwykytekst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="001D4834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Kwestionariusz osobowy oraz wzór oświadczeń o zapoznaniu się z aktualnym regulaminem naboru,  </w:t>
      </w:r>
      <w:r w:rsidR="00C604C8">
        <w:rPr>
          <w:rFonts w:ascii="Times New Roman" w:hAnsi="Times New Roman" w:cs="Times New Roman"/>
        </w:rPr>
        <w:t xml:space="preserve">                            </w:t>
      </w:r>
      <w:r>
        <w:rPr>
          <w:rFonts w:ascii="Times New Roman" w:hAnsi="Times New Roman" w:cs="Times New Roman"/>
        </w:rPr>
        <w:t>o wyrażeniu zgody na przetwarzanie danych osobowych na potrzeby rekrutacji i o braku prawomocnego wyroku  skazującego za umyślne przestępstwo ścigane z oskarżenia publicznego lub umyślne przestępstwo skarbowe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 oraz o pełnej zdolności do czynności prawnych i korzystaniu z pełni praw publicznych</w:t>
      </w:r>
      <w:r w:rsidR="00777D4E">
        <w:rPr>
          <w:rFonts w:ascii="Times New Roman" w:hAnsi="Times New Roman" w:cs="Times New Roman"/>
        </w:rPr>
        <w:t>, o prowadzeniu działalności gospodarczej, w przypadku jeśli kandydat (K/M) taką prowadzi,</w:t>
      </w:r>
      <w:r>
        <w:rPr>
          <w:rFonts w:ascii="Times New Roman" w:hAnsi="Times New Roman" w:cs="Times New Roman"/>
        </w:rPr>
        <w:t xml:space="preserve"> pobrać można osobiście </w:t>
      </w:r>
      <w:r w:rsidR="00777D4E">
        <w:rPr>
          <w:rFonts w:ascii="Times New Roman" w:hAnsi="Times New Roman" w:cs="Times New Roman"/>
        </w:rPr>
        <w:t xml:space="preserve">                                                            </w:t>
      </w:r>
      <w:r>
        <w:rPr>
          <w:rFonts w:ascii="Times New Roman" w:hAnsi="Times New Roman" w:cs="Times New Roman"/>
        </w:rPr>
        <w:t xml:space="preserve">w </w:t>
      </w:r>
      <w:r w:rsidR="00777D4E">
        <w:rPr>
          <w:rFonts w:ascii="Times New Roman" w:hAnsi="Times New Roman" w:cs="Times New Roman"/>
        </w:rPr>
        <w:t>MZEAS w Inowrocławiu</w:t>
      </w:r>
      <w:r>
        <w:rPr>
          <w:rFonts w:ascii="Times New Roman" w:hAnsi="Times New Roman" w:cs="Times New Roman"/>
        </w:rPr>
        <w:t xml:space="preserve"> ul. </w:t>
      </w:r>
      <w:proofErr w:type="spellStart"/>
      <w:r w:rsidR="00777D4E">
        <w:rPr>
          <w:rFonts w:ascii="Times New Roman" w:hAnsi="Times New Roman" w:cs="Times New Roman"/>
        </w:rPr>
        <w:t>Kiełbasiewicza</w:t>
      </w:r>
      <w:proofErr w:type="spellEnd"/>
      <w:r w:rsidR="00777D4E">
        <w:rPr>
          <w:rFonts w:ascii="Times New Roman" w:hAnsi="Times New Roman" w:cs="Times New Roman"/>
        </w:rPr>
        <w:t xml:space="preserve"> 7</w:t>
      </w:r>
      <w:r>
        <w:rPr>
          <w:rFonts w:ascii="Times New Roman" w:hAnsi="Times New Roman" w:cs="Times New Roman"/>
        </w:rPr>
        <w:t xml:space="preserve"> lub ze strony internetowej </w:t>
      </w:r>
      <w:r>
        <w:rPr>
          <w:rFonts w:ascii="Times New Roman" w:hAnsi="Times New Roman" w:cs="Times New Roman"/>
        </w:rPr>
        <w:br/>
      </w:r>
      <w:r w:rsidRPr="006128A0">
        <w:rPr>
          <w:rFonts w:ascii="Times New Roman" w:hAnsi="Times New Roman" w:cs="Times New Roman"/>
        </w:rPr>
        <w:t>(</w:t>
      </w:r>
      <w:hyperlink r:id="rId6" w:history="1">
        <w:r w:rsidRPr="006128A0">
          <w:rPr>
            <w:rStyle w:val="Hipercze"/>
            <w:rFonts w:ascii="Times New Roman" w:hAnsi="Times New Roman"/>
          </w:rPr>
          <w:t>w</w:t>
        </w:r>
      </w:hyperlink>
      <w:r w:rsidRPr="006128A0">
        <w:rPr>
          <w:rStyle w:val="Hipercze"/>
          <w:rFonts w:ascii="Times New Roman" w:hAnsi="Times New Roman" w:cs="Times New Roman"/>
        </w:rPr>
        <w:t>ww</w:t>
      </w:r>
      <w:r w:rsidR="00777D4E">
        <w:rPr>
          <w:rStyle w:val="Hipercze"/>
          <w:rFonts w:ascii="Times New Roman" w:hAnsi="Times New Roman" w:cs="Times New Roman"/>
        </w:rPr>
        <w:t>.bip.oswiata.inowroclaw.pl</w:t>
      </w:r>
      <w:r>
        <w:rPr>
          <w:rFonts w:ascii="Times New Roman" w:hAnsi="Times New Roman" w:cs="Times New Roman"/>
          <w:sz w:val="24"/>
          <w:szCs w:val="24"/>
        </w:rPr>
        <w:t>.</w:t>
      </w:r>
      <w:r w:rsidR="000959F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</w:rPr>
        <w:t xml:space="preserve">         </w:t>
      </w:r>
    </w:p>
    <w:p w14:paraId="5D9BB16A" w14:textId="77777777" w:rsidR="00777D4E" w:rsidRDefault="00777D4E" w:rsidP="00892641">
      <w:pPr>
        <w:pStyle w:val="Zwykytekst1"/>
        <w:jc w:val="both"/>
        <w:rPr>
          <w:rFonts w:ascii="Times New Roman" w:hAnsi="Times New Roman" w:cs="Times New Roman"/>
        </w:rPr>
      </w:pPr>
    </w:p>
    <w:p w14:paraId="3CEC7880" w14:textId="32FB7CC5" w:rsidR="00777D4E" w:rsidRDefault="00777D4E" w:rsidP="00892641">
      <w:pPr>
        <w:pStyle w:val="Zwykytekst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 niepotrzebne skreślić</w:t>
      </w:r>
    </w:p>
    <w:p w14:paraId="13C68AD0" w14:textId="77777777" w:rsidR="00892641" w:rsidRDefault="00892641" w:rsidP="00892641">
      <w:pPr>
        <w:jc w:val="both"/>
        <w:rPr>
          <w:sz w:val="20"/>
          <w:szCs w:val="20"/>
        </w:rPr>
      </w:pPr>
    </w:p>
    <w:p w14:paraId="14AB8CFD" w14:textId="259460DE" w:rsidR="0000463A" w:rsidRDefault="00777D4E" w:rsidP="0000463A">
      <w:pPr>
        <w:pStyle w:val="Zwykytekst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00463A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Dyrektor </w:t>
      </w:r>
    </w:p>
    <w:p w14:paraId="144C73B2" w14:textId="77777777" w:rsidR="0000463A" w:rsidRDefault="0000463A" w:rsidP="0000463A">
      <w:pPr>
        <w:pStyle w:val="Zwykytekst1"/>
        <w:ind w:left="4536" w:firstLine="4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Miejskiego Zespołu Ekonomiczno-                                                                                                                                                                                                                     Administracyjnego Szkół w Inowrocławiu</w:t>
      </w:r>
    </w:p>
    <w:p w14:paraId="53FF2677" w14:textId="77777777" w:rsidR="0000463A" w:rsidRDefault="0000463A" w:rsidP="0000463A">
      <w:pPr>
        <w:pStyle w:val="Zwykytekst1"/>
        <w:ind w:left="4956"/>
        <w:rPr>
          <w:rFonts w:ascii="Times New Roman" w:hAnsi="Times New Roman" w:cs="Times New Roman"/>
          <w:b/>
          <w:sz w:val="24"/>
          <w:szCs w:val="24"/>
        </w:rPr>
      </w:pPr>
    </w:p>
    <w:p w14:paraId="7E7382E9" w14:textId="77777777" w:rsidR="0000463A" w:rsidRDefault="0000463A" w:rsidP="0000463A">
      <w:pPr>
        <w:pStyle w:val="Zwykytekst1"/>
        <w:ind w:left="4956"/>
        <w:rPr>
          <w:rFonts w:ascii="Times New Roman" w:hAnsi="Times New Roman" w:cs="Times New Roman"/>
          <w:b/>
          <w:sz w:val="24"/>
          <w:szCs w:val="24"/>
        </w:rPr>
      </w:pPr>
    </w:p>
    <w:p w14:paraId="30722320" w14:textId="77777777" w:rsidR="0000463A" w:rsidRDefault="0000463A" w:rsidP="0000463A">
      <w:pPr>
        <w:pStyle w:val="Zwykytekst1"/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Magdalena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Starybrat</w:t>
      </w:r>
      <w:proofErr w:type="spellEnd"/>
    </w:p>
    <w:p w14:paraId="25BA4D7B" w14:textId="77777777" w:rsidR="0000463A" w:rsidRDefault="0000463A" w:rsidP="0000463A"/>
    <w:p w14:paraId="1DC3D788" w14:textId="773B2CC4" w:rsidR="00BF49EF" w:rsidRDefault="00BF49EF" w:rsidP="00892641"/>
    <w:sectPr w:rsidR="00BF49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077"/>
        </w:tabs>
        <w:ind w:left="1077" w:hanging="397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077"/>
        </w:tabs>
        <w:ind w:left="1077" w:hanging="397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28D06A5"/>
    <w:multiLevelType w:val="hybridMultilevel"/>
    <w:tmpl w:val="FE222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FD3520"/>
    <w:multiLevelType w:val="hybridMultilevel"/>
    <w:tmpl w:val="905EFC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4326D1"/>
    <w:multiLevelType w:val="hybridMultilevel"/>
    <w:tmpl w:val="23223736"/>
    <w:lvl w:ilvl="0" w:tplc="66A663B8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15407409"/>
    <w:multiLevelType w:val="hybridMultilevel"/>
    <w:tmpl w:val="FF88BDAA"/>
    <w:lvl w:ilvl="0" w:tplc="78D886EE">
      <w:start w:val="5"/>
      <w:numFmt w:val="bullet"/>
      <w:lvlText w:val=""/>
      <w:lvlJc w:val="left"/>
      <w:pPr>
        <w:ind w:left="1065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3B40655"/>
    <w:multiLevelType w:val="hybridMultilevel"/>
    <w:tmpl w:val="B7B8C4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211A0D"/>
    <w:multiLevelType w:val="hybridMultilevel"/>
    <w:tmpl w:val="A16403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A1BC8"/>
    <w:multiLevelType w:val="hybridMultilevel"/>
    <w:tmpl w:val="E752C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235F66"/>
    <w:multiLevelType w:val="hybridMultilevel"/>
    <w:tmpl w:val="95C2B9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624AF"/>
    <w:multiLevelType w:val="hybridMultilevel"/>
    <w:tmpl w:val="F8B61BEA"/>
    <w:lvl w:ilvl="0" w:tplc="21BEB9E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CDB8C0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21A5C4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7174E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288A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94D9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A2F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A09C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8CA7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0565658">
    <w:abstractNumId w:val="14"/>
  </w:num>
  <w:num w:numId="2" w16cid:durableId="1020089253">
    <w:abstractNumId w:val="8"/>
  </w:num>
  <w:num w:numId="3" w16cid:durableId="409619777">
    <w:abstractNumId w:val="0"/>
  </w:num>
  <w:num w:numId="4" w16cid:durableId="2096239205">
    <w:abstractNumId w:val="1"/>
  </w:num>
  <w:num w:numId="5" w16cid:durableId="1644890712">
    <w:abstractNumId w:val="2"/>
  </w:num>
  <w:num w:numId="6" w16cid:durableId="233978543">
    <w:abstractNumId w:val="3"/>
  </w:num>
  <w:num w:numId="7" w16cid:durableId="144663238">
    <w:abstractNumId w:val="4"/>
  </w:num>
  <w:num w:numId="8" w16cid:durableId="597644659">
    <w:abstractNumId w:val="5"/>
  </w:num>
  <w:num w:numId="9" w16cid:durableId="1467969544">
    <w:abstractNumId w:val="11"/>
  </w:num>
  <w:num w:numId="10" w16cid:durableId="438912269">
    <w:abstractNumId w:val="13"/>
  </w:num>
  <w:num w:numId="11" w16cid:durableId="1712873754">
    <w:abstractNumId w:val="6"/>
  </w:num>
  <w:num w:numId="12" w16cid:durableId="1394965004">
    <w:abstractNumId w:val="12"/>
  </w:num>
  <w:num w:numId="13" w16cid:durableId="839320633">
    <w:abstractNumId w:val="9"/>
  </w:num>
  <w:num w:numId="14" w16cid:durableId="2078281944">
    <w:abstractNumId w:val="10"/>
  </w:num>
  <w:num w:numId="15" w16cid:durableId="7881587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641"/>
    <w:rsid w:val="0000463A"/>
    <w:rsid w:val="000959F8"/>
    <w:rsid w:val="000A7613"/>
    <w:rsid w:val="000E524B"/>
    <w:rsid w:val="000F1449"/>
    <w:rsid w:val="0015267E"/>
    <w:rsid w:val="001D4834"/>
    <w:rsid w:val="00212C63"/>
    <w:rsid w:val="00311578"/>
    <w:rsid w:val="003D0C82"/>
    <w:rsid w:val="003E7F72"/>
    <w:rsid w:val="00442A33"/>
    <w:rsid w:val="00477E90"/>
    <w:rsid w:val="004B3968"/>
    <w:rsid w:val="004E308D"/>
    <w:rsid w:val="004F20A6"/>
    <w:rsid w:val="00535E9A"/>
    <w:rsid w:val="00593A38"/>
    <w:rsid w:val="005F19FA"/>
    <w:rsid w:val="00684D81"/>
    <w:rsid w:val="00774343"/>
    <w:rsid w:val="00777D4E"/>
    <w:rsid w:val="007E3FE6"/>
    <w:rsid w:val="00892641"/>
    <w:rsid w:val="008C0EC2"/>
    <w:rsid w:val="00901EB1"/>
    <w:rsid w:val="009F04C8"/>
    <w:rsid w:val="00A306E4"/>
    <w:rsid w:val="00A97139"/>
    <w:rsid w:val="00B344EE"/>
    <w:rsid w:val="00B87A28"/>
    <w:rsid w:val="00BF49EF"/>
    <w:rsid w:val="00C47B82"/>
    <w:rsid w:val="00C604C8"/>
    <w:rsid w:val="00C8587B"/>
    <w:rsid w:val="00DF6686"/>
    <w:rsid w:val="00F660BB"/>
    <w:rsid w:val="00FF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A8BF0"/>
  <w15:chartTrackingRefBased/>
  <w15:docId w15:val="{6CC668A1-9406-4D03-8BD7-188DDAC9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64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26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26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26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26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26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264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264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264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264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26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26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26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264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264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26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26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26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26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9264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92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26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926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926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926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926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9264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26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264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92641"/>
    <w:rPr>
      <w:b/>
      <w:bCs/>
      <w:smallCaps/>
      <w:color w:val="2F5496" w:themeColor="accent1" w:themeShade="BF"/>
      <w:spacing w:val="5"/>
    </w:rPr>
  </w:style>
  <w:style w:type="paragraph" w:customStyle="1" w:styleId="baza">
    <w:name w:val="baza"/>
    <w:basedOn w:val="Normalny"/>
    <w:qFormat/>
    <w:rsid w:val="00892641"/>
    <w:pPr>
      <w:spacing w:after="120"/>
    </w:pPr>
    <w:rPr>
      <w:rFonts w:ascii="Arial" w:hAnsi="Arial"/>
      <w:sz w:val="22"/>
    </w:rPr>
  </w:style>
  <w:style w:type="character" w:styleId="Hipercze">
    <w:name w:val="Hyperlink"/>
    <w:rsid w:val="00892641"/>
    <w:rPr>
      <w:color w:val="0000FF"/>
      <w:u w:val="single"/>
    </w:rPr>
  </w:style>
  <w:style w:type="paragraph" w:customStyle="1" w:styleId="Heading1bezspisutresci">
    <w:name w:val="Heading 1 bez spisu tresci"/>
    <w:basedOn w:val="Normalny"/>
    <w:qFormat/>
    <w:rsid w:val="00892641"/>
    <w:pPr>
      <w:spacing w:after="120"/>
      <w:jc w:val="center"/>
    </w:pPr>
    <w:rPr>
      <w:rFonts w:ascii="Arial" w:hAnsi="Arial" w:cs="Arial"/>
      <w:sz w:val="32"/>
      <w:szCs w:val="26"/>
    </w:rPr>
  </w:style>
  <w:style w:type="paragraph" w:customStyle="1" w:styleId="Zwykytekst1">
    <w:name w:val="Zwykły tekst1"/>
    <w:basedOn w:val="Normalny"/>
    <w:rsid w:val="00892641"/>
    <w:pPr>
      <w:widowControl w:val="0"/>
      <w:suppressAutoHyphens/>
    </w:pPr>
    <w:rPr>
      <w:rFonts w:ascii="Courier New" w:eastAsia="SimSun" w:hAnsi="Courier New" w:cs="Courier New"/>
      <w:kern w:val="1"/>
      <w:sz w:val="20"/>
      <w:szCs w:val="20"/>
      <w:lang w:eastAsia="hi-IN" w:bidi="hi-IN"/>
    </w:rPr>
  </w:style>
  <w:style w:type="paragraph" w:styleId="Tekstpodstawowywcity">
    <w:name w:val="Body Text Indent"/>
    <w:basedOn w:val="Normalny"/>
    <w:link w:val="TekstpodstawowywcityZnak"/>
    <w:rsid w:val="00892641"/>
    <w:pPr>
      <w:widowControl w:val="0"/>
      <w:suppressAutoHyphens/>
      <w:spacing w:after="120"/>
      <w:ind w:left="283"/>
    </w:pPr>
    <w:rPr>
      <w:rFonts w:eastAsia="SimSun" w:cs="Mangal"/>
      <w:kern w:val="1"/>
      <w:lang w:eastAsia="hi-I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92641"/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Tekstpodstawowy21">
    <w:name w:val="Tekst podstawowy 21"/>
    <w:basedOn w:val="Normalny"/>
    <w:rsid w:val="00892641"/>
    <w:pPr>
      <w:widowControl w:val="0"/>
      <w:suppressAutoHyphens/>
      <w:spacing w:after="120" w:line="480" w:lineRule="auto"/>
    </w:pPr>
    <w:rPr>
      <w:rFonts w:eastAsia="SimSun" w:cs="Mangal"/>
      <w:kern w:val="1"/>
      <w:lang w:eastAsia="hi-IN" w:bidi="hi-IN"/>
    </w:rPr>
  </w:style>
  <w:style w:type="paragraph" w:styleId="Zwykytekst">
    <w:name w:val="Plain Text"/>
    <w:basedOn w:val="Normalny"/>
    <w:link w:val="ZwykytekstZnak"/>
    <w:rsid w:val="00892641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92641"/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15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inowroclaw.pl/" TargetMode="External"/><Relationship Id="rId5" Type="http://schemas.openxmlformats.org/officeDocument/2006/relationships/hyperlink" Target="http://www.bip.inowroclaw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1045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Starybrat</dc:creator>
  <cp:keywords/>
  <dc:description/>
  <cp:lastModifiedBy>mwujak</cp:lastModifiedBy>
  <cp:revision>2</cp:revision>
  <cp:lastPrinted>2026-03-31T08:14:00Z</cp:lastPrinted>
  <dcterms:created xsi:type="dcterms:W3CDTF">2026-03-31T09:03:00Z</dcterms:created>
  <dcterms:modified xsi:type="dcterms:W3CDTF">2026-03-31T09:03:00Z</dcterms:modified>
</cp:coreProperties>
</file>